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P20-1329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Agosto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Septiembre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14:44:28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